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3492" w:rsidRDefault="00683492" w:rsidP="00683492">
      <w:pPr>
        <w:widowControl w:val="0"/>
        <w:autoSpaceDE w:val="0"/>
        <w:autoSpaceDN w:val="0"/>
        <w:adjustRightInd w:val="0"/>
        <w:spacing w:after="260"/>
        <w:rPr>
          <w:rFonts w:ascii="Arial" w:hAnsi="Arial" w:cs="Arial"/>
          <w:color w:val="262626"/>
          <w:sz w:val="26"/>
          <w:szCs w:val="26"/>
        </w:rPr>
      </w:pPr>
      <w:proofErr w:type="spellStart"/>
      <w:r>
        <w:rPr>
          <w:rFonts w:ascii="Arial" w:hAnsi="Arial" w:cs="Arial"/>
          <w:color w:val="262626"/>
          <w:sz w:val="26"/>
          <w:szCs w:val="26"/>
        </w:rPr>
        <w:t>PharmaCARE</w:t>
      </w:r>
      <w:proofErr w:type="spellEnd"/>
      <w:r>
        <w:rPr>
          <w:rFonts w:ascii="Arial" w:hAnsi="Arial" w:cs="Arial"/>
          <w:color w:val="262626"/>
          <w:sz w:val="26"/>
          <w:szCs w:val="26"/>
        </w:rPr>
        <w:t xml:space="preserve"> (</w:t>
      </w:r>
      <w:r>
        <w:rPr>
          <w:rFonts w:ascii="Arial" w:hAnsi="Arial" w:cs="Arial"/>
          <w:i/>
          <w:iCs/>
          <w:color w:val="262626"/>
          <w:sz w:val="26"/>
          <w:szCs w:val="26"/>
        </w:rPr>
        <w:t>We CARE about YOUR health®</w:t>
      </w:r>
      <w:r>
        <w:rPr>
          <w:rFonts w:ascii="Arial" w:hAnsi="Arial" w:cs="Arial"/>
          <w:color w:val="262626"/>
          <w:sz w:val="26"/>
          <w:szCs w:val="26"/>
        </w:rPr>
        <w:t xml:space="preserve">) is one of the world’s most successful pharmaceutical companies, enjoying a reputation as a caring, ethical and well-run company that produces high-quality products that save millions of lives and enhance the quality of life for millions of others. The company offers free and discounted drugs to low-income consumers, has a foundation that sponsors healthcare educational programs and scholarships, and its CEO serves on the </w:t>
      </w:r>
      <w:proofErr w:type="spellStart"/>
      <w:r>
        <w:rPr>
          <w:rFonts w:ascii="Arial" w:hAnsi="Arial" w:cs="Arial"/>
          <w:color w:val="262626"/>
          <w:sz w:val="26"/>
          <w:szCs w:val="26"/>
        </w:rPr>
        <w:t>PhRMA</w:t>
      </w:r>
      <w:proofErr w:type="spellEnd"/>
      <w:r>
        <w:rPr>
          <w:rFonts w:ascii="Arial" w:hAnsi="Arial" w:cs="Arial"/>
          <w:color w:val="262626"/>
          <w:sz w:val="26"/>
          <w:szCs w:val="26"/>
        </w:rPr>
        <w:t xml:space="preserve"> board. </w:t>
      </w:r>
      <w:proofErr w:type="spellStart"/>
      <w:r>
        <w:rPr>
          <w:rFonts w:ascii="Arial" w:hAnsi="Arial" w:cs="Arial"/>
          <w:color w:val="262626"/>
          <w:sz w:val="26"/>
          <w:szCs w:val="26"/>
        </w:rPr>
        <w:t>PharmaCARE</w:t>
      </w:r>
      <w:proofErr w:type="spellEnd"/>
      <w:r>
        <w:rPr>
          <w:rFonts w:ascii="Arial" w:hAnsi="Arial" w:cs="Arial"/>
          <w:color w:val="262626"/>
          <w:sz w:val="26"/>
          <w:szCs w:val="26"/>
        </w:rPr>
        <w:t xml:space="preserve"> recently launched a new initiative, We CARE about YOUR world®, pledging its commitment to the environment through recycling, packaging changes and other green initiatives, despite the fact that the company’s lobbying efforts and PAC have successfully defeated environmental laws and regulations, including extension of the Superfund tax, which was created by Comprehensive Environmental Response, Compensation, and Liability Act (CERCLA).</w:t>
      </w:r>
    </w:p>
    <w:p w:rsidR="00683492" w:rsidRDefault="00683492" w:rsidP="00683492">
      <w:pPr>
        <w:widowControl w:val="0"/>
        <w:autoSpaceDE w:val="0"/>
        <w:autoSpaceDN w:val="0"/>
        <w:adjustRightInd w:val="0"/>
        <w:spacing w:after="260"/>
        <w:rPr>
          <w:rFonts w:ascii="Arial" w:hAnsi="Arial" w:cs="Arial"/>
          <w:color w:val="262626"/>
          <w:sz w:val="26"/>
          <w:szCs w:val="26"/>
        </w:rPr>
      </w:pPr>
      <w:r>
        <w:rPr>
          <w:rFonts w:ascii="Arial" w:hAnsi="Arial" w:cs="Arial"/>
          <w:color w:val="262626"/>
          <w:sz w:val="26"/>
          <w:szCs w:val="26"/>
        </w:rPr>
        <w:t xml:space="preserve">Based in New Jersey, </w:t>
      </w:r>
      <w:proofErr w:type="spellStart"/>
      <w:r>
        <w:rPr>
          <w:rFonts w:ascii="Arial" w:hAnsi="Arial" w:cs="Arial"/>
          <w:color w:val="262626"/>
          <w:sz w:val="26"/>
          <w:szCs w:val="26"/>
        </w:rPr>
        <w:t>PharmaCARE</w:t>
      </w:r>
      <w:proofErr w:type="spellEnd"/>
      <w:r>
        <w:rPr>
          <w:rFonts w:ascii="Arial" w:hAnsi="Arial" w:cs="Arial"/>
          <w:color w:val="262626"/>
          <w:sz w:val="26"/>
          <w:szCs w:val="26"/>
        </w:rPr>
        <w:t xml:space="preserve"> maintains a large manufacturing facility in the African nation of </w:t>
      </w:r>
      <w:proofErr w:type="spellStart"/>
      <w:r>
        <w:rPr>
          <w:rFonts w:ascii="Arial" w:hAnsi="Arial" w:cs="Arial"/>
          <w:color w:val="262626"/>
          <w:sz w:val="26"/>
          <w:szCs w:val="26"/>
        </w:rPr>
        <w:t>Colberia</w:t>
      </w:r>
      <w:proofErr w:type="spellEnd"/>
      <w:r>
        <w:rPr>
          <w:rFonts w:ascii="Arial" w:hAnsi="Arial" w:cs="Arial"/>
          <w:color w:val="262626"/>
          <w:sz w:val="26"/>
          <w:szCs w:val="26"/>
        </w:rPr>
        <w:t xml:space="preserve">, where the company has found several “healers” eager to freely share information about indigenous cures and an abundance of </w:t>
      </w:r>
      <w:proofErr w:type="spellStart"/>
      <w:r>
        <w:rPr>
          <w:rFonts w:ascii="Arial" w:hAnsi="Arial" w:cs="Arial"/>
          <w:color w:val="262626"/>
          <w:sz w:val="26"/>
          <w:szCs w:val="26"/>
        </w:rPr>
        <w:t>Colberians</w:t>
      </w:r>
      <w:proofErr w:type="spellEnd"/>
      <w:r>
        <w:rPr>
          <w:rFonts w:ascii="Arial" w:hAnsi="Arial" w:cs="Arial"/>
          <w:color w:val="262626"/>
          <w:sz w:val="26"/>
          <w:szCs w:val="26"/>
        </w:rPr>
        <w:t xml:space="preserve"> willing to work for $1.00 a day, harvesting plants by walking five (5) miles into and out of the jungle carrying baskets that, when full, weigh up to fifty (50) pounds. Due to the low standard of living in </w:t>
      </w:r>
      <w:proofErr w:type="spellStart"/>
      <w:r>
        <w:rPr>
          <w:rFonts w:ascii="Arial" w:hAnsi="Arial" w:cs="Arial"/>
          <w:color w:val="262626"/>
          <w:sz w:val="26"/>
          <w:szCs w:val="26"/>
        </w:rPr>
        <w:t>Colberia</w:t>
      </w:r>
      <w:proofErr w:type="spellEnd"/>
      <w:r>
        <w:rPr>
          <w:rFonts w:ascii="Arial" w:hAnsi="Arial" w:cs="Arial"/>
          <w:color w:val="262626"/>
          <w:sz w:val="26"/>
          <w:szCs w:val="26"/>
        </w:rPr>
        <w:t xml:space="preserve">, much of the population lives in primitive huts with no electricity or running water. </w:t>
      </w:r>
      <w:proofErr w:type="spellStart"/>
      <w:r>
        <w:rPr>
          <w:rFonts w:ascii="Arial" w:hAnsi="Arial" w:cs="Arial"/>
          <w:color w:val="262626"/>
          <w:sz w:val="26"/>
          <w:szCs w:val="26"/>
        </w:rPr>
        <w:t>PharmaCARE’s</w:t>
      </w:r>
      <w:proofErr w:type="spellEnd"/>
      <w:r>
        <w:rPr>
          <w:rFonts w:ascii="Arial" w:hAnsi="Arial" w:cs="Arial"/>
          <w:color w:val="262626"/>
          <w:sz w:val="26"/>
          <w:szCs w:val="26"/>
        </w:rPr>
        <w:t xml:space="preserve"> executives, however, live in a luxury compound, complete with a swimming pool, tennis courts, and a golf course. </w:t>
      </w:r>
      <w:proofErr w:type="spellStart"/>
      <w:r>
        <w:rPr>
          <w:rFonts w:ascii="Arial" w:hAnsi="Arial" w:cs="Arial"/>
          <w:color w:val="262626"/>
          <w:sz w:val="26"/>
          <w:szCs w:val="26"/>
        </w:rPr>
        <w:t>PharmaCARE’s</w:t>
      </w:r>
      <w:proofErr w:type="spellEnd"/>
      <w:r>
        <w:rPr>
          <w:rFonts w:ascii="Arial" w:hAnsi="Arial" w:cs="Arial"/>
          <w:color w:val="262626"/>
          <w:sz w:val="26"/>
          <w:szCs w:val="26"/>
        </w:rPr>
        <w:t xml:space="preserve"> extensive activities in </w:t>
      </w:r>
      <w:proofErr w:type="spellStart"/>
      <w:r>
        <w:rPr>
          <w:rFonts w:ascii="Arial" w:hAnsi="Arial" w:cs="Arial"/>
          <w:color w:val="262626"/>
          <w:sz w:val="26"/>
          <w:szCs w:val="26"/>
        </w:rPr>
        <w:t>Colberia</w:t>
      </w:r>
      <w:proofErr w:type="spellEnd"/>
      <w:r>
        <w:rPr>
          <w:rFonts w:ascii="Arial" w:hAnsi="Arial" w:cs="Arial"/>
          <w:color w:val="262626"/>
          <w:sz w:val="26"/>
          <w:szCs w:val="26"/>
        </w:rPr>
        <w:t xml:space="preserve"> have destroyed habitat and endangered native species.</w:t>
      </w:r>
    </w:p>
    <w:p w:rsidR="00683492" w:rsidRDefault="00683492" w:rsidP="00683492">
      <w:pPr>
        <w:widowControl w:val="0"/>
        <w:autoSpaceDE w:val="0"/>
        <w:autoSpaceDN w:val="0"/>
        <w:adjustRightInd w:val="0"/>
        <w:spacing w:after="260"/>
        <w:rPr>
          <w:rFonts w:ascii="Arial" w:hAnsi="Arial" w:cs="Arial"/>
          <w:color w:val="262626"/>
          <w:sz w:val="26"/>
          <w:szCs w:val="26"/>
        </w:rPr>
      </w:pPr>
      <w:r>
        <w:rPr>
          <w:rFonts w:ascii="Arial" w:hAnsi="Arial" w:cs="Arial"/>
          <w:color w:val="262626"/>
          <w:sz w:val="26"/>
          <w:szCs w:val="26"/>
        </w:rPr>
        <w:t xml:space="preserve">In preparation for this assignment, use the Internet or </w:t>
      </w:r>
      <w:proofErr w:type="spellStart"/>
      <w:r>
        <w:rPr>
          <w:rFonts w:ascii="Arial" w:hAnsi="Arial" w:cs="Arial"/>
          <w:color w:val="262626"/>
          <w:sz w:val="26"/>
          <w:szCs w:val="26"/>
        </w:rPr>
        <w:t>Strayer</w:t>
      </w:r>
      <w:proofErr w:type="spellEnd"/>
      <w:r>
        <w:rPr>
          <w:rFonts w:ascii="Arial" w:hAnsi="Arial" w:cs="Arial"/>
          <w:color w:val="262626"/>
          <w:sz w:val="26"/>
          <w:szCs w:val="26"/>
        </w:rPr>
        <w:t xml:space="preserve"> Library to research companies that have recently experienced negative consequences as a result of the company’s corporate activities.</w:t>
      </w:r>
    </w:p>
    <w:p w:rsidR="00683492" w:rsidRDefault="00683492" w:rsidP="00683492">
      <w:pPr>
        <w:widowControl w:val="0"/>
        <w:autoSpaceDE w:val="0"/>
        <w:autoSpaceDN w:val="0"/>
        <w:adjustRightInd w:val="0"/>
        <w:spacing w:after="260"/>
        <w:rPr>
          <w:rFonts w:ascii="Arial" w:hAnsi="Arial" w:cs="Arial"/>
          <w:color w:val="262626"/>
          <w:sz w:val="26"/>
          <w:szCs w:val="26"/>
        </w:rPr>
      </w:pPr>
      <w:r>
        <w:rPr>
          <w:rFonts w:ascii="Arial" w:hAnsi="Arial" w:cs="Arial"/>
          <w:color w:val="262626"/>
          <w:sz w:val="26"/>
          <w:szCs w:val="26"/>
        </w:rPr>
        <w:t>Write a six to eight (6-8) page paper in which you:</w:t>
      </w:r>
    </w:p>
    <w:p w:rsidR="00683492" w:rsidRDefault="00683492" w:rsidP="00683492">
      <w:pPr>
        <w:widowControl w:val="0"/>
        <w:numPr>
          <w:ilvl w:val="0"/>
          <w:numId w:val="1"/>
        </w:numPr>
        <w:tabs>
          <w:tab w:val="left" w:pos="220"/>
          <w:tab w:val="left" w:pos="720"/>
        </w:tabs>
        <w:autoSpaceDE w:val="0"/>
        <w:autoSpaceDN w:val="0"/>
        <w:adjustRightInd w:val="0"/>
        <w:ind w:hanging="720"/>
        <w:rPr>
          <w:rFonts w:ascii="Arial" w:hAnsi="Arial" w:cs="Arial"/>
          <w:color w:val="262626"/>
          <w:sz w:val="26"/>
          <w:szCs w:val="26"/>
        </w:rPr>
      </w:pPr>
      <w:r>
        <w:rPr>
          <w:rFonts w:ascii="Arial" w:hAnsi="Arial" w:cs="Arial"/>
          <w:color w:val="262626"/>
          <w:sz w:val="26"/>
          <w:szCs w:val="26"/>
        </w:rPr>
        <w:t xml:space="preserve">Describe the key characteristics of a stakeholder and determine all the stakeholders within the </w:t>
      </w:r>
      <w:proofErr w:type="spellStart"/>
      <w:r>
        <w:rPr>
          <w:rFonts w:ascii="Arial" w:hAnsi="Arial" w:cs="Arial"/>
          <w:color w:val="262626"/>
          <w:sz w:val="26"/>
          <w:szCs w:val="26"/>
        </w:rPr>
        <w:t>PharmaCARE</w:t>
      </w:r>
      <w:proofErr w:type="spellEnd"/>
      <w:r>
        <w:rPr>
          <w:rFonts w:ascii="Arial" w:hAnsi="Arial" w:cs="Arial"/>
          <w:color w:val="262626"/>
          <w:sz w:val="26"/>
          <w:szCs w:val="26"/>
        </w:rPr>
        <w:t xml:space="preserve"> scenario.</w:t>
      </w:r>
    </w:p>
    <w:p w:rsidR="00683492" w:rsidRDefault="00683492" w:rsidP="00683492">
      <w:pPr>
        <w:widowControl w:val="0"/>
        <w:numPr>
          <w:ilvl w:val="0"/>
          <w:numId w:val="1"/>
        </w:numPr>
        <w:tabs>
          <w:tab w:val="left" w:pos="220"/>
          <w:tab w:val="left" w:pos="720"/>
        </w:tabs>
        <w:autoSpaceDE w:val="0"/>
        <w:autoSpaceDN w:val="0"/>
        <w:adjustRightInd w:val="0"/>
        <w:ind w:hanging="720"/>
        <w:rPr>
          <w:rFonts w:ascii="Arial" w:hAnsi="Arial" w:cs="Arial"/>
          <w:color w:val="262626"/>
          <w:sz w:val="26"/>
          <w:szCs w:val="26"/>
        </w:rPr>
      </w:pPr>
      <w:r>
        <w:rPr>
          <w:rFonts w:ascii="Arial" w:hAnsi="Arial" w:cs="Arial"/>
          <w:color w:val="262626"/>
          <w:sz w:val="26"/>
          <w:szCs w:val="26"/>
        </w:rPr>
        <w:t xml:space="preserve">Analyze the human rights issues presented by </w:t>
      </w:r>
      <w:proofErr w:type="spellStart"/>
      <w:r>
        <w:rPr>
          <w:rFonts w:ascii="Arial" w:hAnsi="Arial" w:cs="Arial"/>
          <w:color w:val="262626"/>
          <w:sz w:val="26"/>
          <w:szCs w:val="26"/>
        </w:rPr>
        <w:t>PharmaCARE’s</w:t>
      </w:r>
      <w:proofErr w:type="spellEnd"/>
      <w:r>
        <w:rPr>
          <w:rFonts w:ascii="Arial" w:hAnsi="Arial" w:cs="Arial"/>
          <w:color w:val="262626"/>
          <w:sz w:val="26"/>
          <w:szCs w:val="26"/>
        </w:rPr>
        <w:t xml:space="preserve"> treatment of the </w:t>
      </w:r>
      <w:proofErr w:type="spellStart"/>
      <w:r>
        <w:rPr>
          <w:rFonts w:ascii="Arial" w:hAnsi="Arial" w:cs="Arial"/>
          <w:color w:val="262626"/>
          <w:sz w:val="26"/>
          <w:szCs w:val="26"/>
        </w:rPr>
        <w:t>Colberia’s</w:t>
      </w:r>
      <w:proofErr w:type="spellEnd"/>
      <w:r>
        <w:rPr>
          <w:rFonts w:ascii="Arial" w:hAnsi="Arial" w:cs="Arial"/>
          <w:color w:val="262626"/>
          <w:sz w:val="26"/>
          <w:szCs w:val="26"/>
        </w:rPr>
        <w:t xml:space="preserve"> indigenous population versus that of its executives. Recommend at least three (3) changes </w:t>
      </w:r>
      <w:proofErr w:type="spellStart"/>
      <w:r>
        <w:rPr>
          <w:rFonts w:ascii="Arial" w:hAnsi="Arial" w:cs="Arial"/>
          <w:color w:val="262626"/>
          <w:sz w:val="26"/>
          <w:szCs w:val="26"/>
        </w:rPr>
        <w:t>PharmaCARE</w:t>
      </w:r>
      <w:proofErr w:type="spellEnd"/>
      <w:r>
        <w:rPr>
          <w:rFonts w:ascii="Arial" w:hAnsi="Arial" w:cs="Arial"/>
          <w:color w:val="262626"/>
          <w:sz w:val="26"/>
          <w:szCs w:val="26"/>
        </w:rPr>
        <w:t xml:space="preserve"> can make to be more ethical going forward.</w:t>
      </w:r>
    </w:p>
    <w:p w:rsidR="00683492" w:rsidRDefault="00683492" w:rsidP="00683492">
      <w:pPr>
        <w:widowControl w:val="0"/>
        <w:numPr>
          <w:ilvl w:val="0"/>
          <w:numId w:val="1"/>
        </w:numPr>
        <w:tabs>
          <w:tab w:val="left" w:pos="220"/>
          <w:tab w:val="left" w:pos="720"/>
        </w:tabs>
        <w:autoSpaceDE w:val="0"/>
        <w:autoSpaceDN w:val="0"/>
        <w:adjustRightInd w:val="0"/>
        <w:ind w:hanging="720"/>
        <w:rPr>
          <w:rFonts w:ascii="Arial" w:hAnsi="Arial" w:cs="Arial"/>
          <w:color w:val="262626"/>
          <w:sz w:val="26"/>
          <w:szCs w:val="26"/>
        </w:rPr>
      </w:pPr>
      <w:r>
        <w:rPr>
          <w:rFonts w:ascii="Arial" w:hAnsi="Arial" w:cs="Arial"/>
          <w:color w:val="262626"/>
          <w:sz w:val="26"/>
          <w:szCs w:val="26"/>
        </w:rPr>
        <w:t xml:space="preserve">Assess </w:t>
      </w:r>
      <w:proofErr w:type="spellStart"/>
      <w:r>
        <w:rPr>
          <w:rFonts w:ascii="Arial" w:hAnsi="Arial" w:cs="Arial"/>
          <w:color w:val="262626"/>
          <w:sz w:val="26"/>
          <w:szCs w:val="26"/>
        </w:rPr>
        <w:t>PharmaCARE’s</w:t>
      </w:r>
      <w:proofErr w:type="spellEnd"/>
      <w:r>
        <w:rPr>
          <w:rFonts w:ascii="Arial" w:hAnsi="Arial" w:cs="Arial"/>
          <w:color w:val="262626"/>
          <w:sz w:val="26"/>
          <w:szCs w:val="26"/>
        </w:rPr>
        <w:t xml:space="preserve"> environmental initiative against the backdrop of its anti-environmental lobbying efforts and </w:t>
      </w:r>
      <w:proofErr w:type="spellStart"/>
      <w:r>
        <w:rPr>
          <w:rFonts w:ascii="Arial" w:hAnsi="Arial" w:cs="Arial"/>
          <w:color w:val="262626"/>
          <w:sz w:val="26"/>
          <w:szCs w:val="26"/>
        </w:rPr>
        <w:t>Colberian</w:t>
      </w:r>
      <w:proofErr w:type="spellEnd"/>
      <w:r>
        <w:rPr>
          <w:rFonts w:ascii="Arial" w:hAnsi="Arial" w:cs="Arial"/>
          <w:color w:val="262626"/>
          <w:sz w:val="26"/>
          <w:szCs w:val="26"/>
        </w:rPr>
        <w:t xml:space="preserve"> activities. Support the position.</w:t>
      </w:r>
    </w:p>
    <w:p w:rsidR="00683492" w:rsidRDefault="00683492" w:rsidP="00683492">
      <w:pPr>
        <w:widowControl w:val="0"/>
        <w:numPr>
          <w:ilvl w:val="0"/>
          <w:numId w:val="1"/>
        </w:numPr>
        <w:tabs>
          <w:tab w:val="left" w:pos="220"/>
          <w:tab w:val="left" w:pos="720"/>
        </w:tabs>
        <w:autoSpaceDE w:val="0"/>
        <w:autoSpaceDN w:val="0"/>
        <w:adjustRightInd w:val="0"/>
        <w:ind w:hanging="720"/>
        <w:rPr>
          <w:rFonts w:ascii="Arial" w:hAnsi="Arial" w:cs="Arial"/>
          <w:color w:val="262626"/>
          <w:sz w:val="26"/>
          <w:szCs w:val="26"/>
        </w:rPr>
      </w:pPr>
      <w:r>
        <w:rPr>
          <w:rFonts w:ascii="Arial" w:hAnsi="Arial" w:cs="Arial"/>
          <w:color w:val="262626"/>
          <w:sz w:val="26"/>
          <w:szCs w:val="26"/>
        </w:rPr>
        <w:t xml:space="preserve">Decide whether or not </w:t>
      </w:r>
      <w:proofErr w:type="spellStart"/>
      <w:r>
        <w:rPr>
          <w:rFonts w:ascii="Arial" w:hAnsi="Arial" w:cs="Arial"/>
          <w:color w:val="262626"/>
          <w:sz w:val="26"/>
          <w:szCs w:val="26"/>
        </w:rPr>
        <w:t>PharmaCARE’s</w:t>
      </w:r>
      <w:proofErr w:type="spellEnd"/>
      <w:r>
        <w:rPr>
          <w:rFonts w:ascii="Arial" w:hAnsi="Arial" w:cs="Arial"/>
          <w:color w:val="262626"/>
          <w:sz w:val="26"/>
          <w:szCs w:val="26"/>
        </w:rPr>
        <w:t xml:space="preserve"> actions with respect to the </w:t>
      </w:r>
      <w:r>
        <w:rPr>
          <w:rFonts w:ascii="Arial" w:hAnsi="Arial" w:cs="Arial"/>
          <w:color w:val="262626"/>
          <w:sz w:val="26"/>
          <w:szCs w:val="26"/>
        </w:rPr>
        <w:lastRenderedPageBreak/>
        <w:t xml:space="preserve">indigenous people of </w:t>
      </w:r>
      <w:proofErr w:type="spellStart"/>
      <w:r>
        <w:rPr>
          <w:rFonts w:ascii="Arial" w:hAnsi="Arial" w:cs="Arial"/>
          <w:color w:val="262626"/>
          <w:sz w:val="26"/>
          <w:szCs w:val="26"/>
        </w:rPr>
        <w:t>Colberia</w:t>
      </w:r>
      <w:proofErr w:type="spellEnd"/>
      <w:r>
        <w:rPr>
          <w:rFonts w:ascii="Arial" w:hAnsi="Arial" w:cs="Arial"/>
          <w:color w:val="262626"/>
          <w:sz w:val="26"/>
          <w:szCs w:val="26"/>
        </w:rPr>
        <w:t xml:space="preserve"> would be ethical in accordance with each of the following ethical theories:</w:t>
      </w:r>
    </w:p>
    <w:p w:rsidR="00683492" w:rsidRDefault="00683492" w:rsidP="00683492">
      <w:pPr>
        <w:widowControl w:val="0"/>
        <w:numPr>
          <w:ilvl w:val="1"/>
          <w:numId w:val="1"/>
        </w:numPr>
        <w:tabs>
          <w:tab w:val="left" w:pos="940"/>
          <w:tab w:val="left" w:pos="1440"/>
        </w:tabs>
        <w:autoSpaceDE w:val="0"/>
        <w:autoSpaceDN w:val="0"/>
        <w:adjustRightInd w:val="0"/>
        <w:ind w:hanging="1440"/>
        <w:rPr>
          <w:rFonts w:ascii="Arial" w:hAnsi="Arial" w:cs="Arial"/>
          <w:color w:val="262626"/>
          <w:sz w:val="26"/>
          <w:szCs w:val="26"/>
        </w:rPr>
      </w:pPr>
      <w:r>
        <w:rPr>
          <w:rFonts w:ascii="Arial" w:hAnsi="Arial" w:cs="Arial"/>
          <w:color w:val="262626"/>
          <w:sz w:val="26"/>
          <w:szCs w:val="26"/>
        </w:rPr>
        <w:t>Utilitarianism</w:t>
      </w:r>
    </w:p>
    <w:p w:rsidR="00683492" w:rsidRDefault="00683492" w:rsidP="00683492">
      <w:pPr>
        <w:widowControl w:val="0"/>
        <w:numPr>
          <w:ilvl w:val="1"/>
          <w:numId w:val="1"/>
        </w:numPr>
        <w:tabs>
          <w:tab w:val="left" w:pos="940"/>
          <w:tab w:val="left" w:pos="1440"/>
        </w:tabs>
        <w:autoSpaceDE w:val="0"/>
        <w:autoSpaceDN w:val="0"/>
        <w:adjustRightInd w:val="0"/>
        <w:ind w:hanging="1440"/>
        <w:rPr>
          <w:rFonts w:ascii="Arial" w:hAnsi="Arial" w:cs="Arial"/>
          <w:color w:val="262626"/>
          <w:sz w:val="26"/>
          <w:szCs w:val="26"/>
        </w:rPr>
      </w:pPr>
      <w:r>
        <w:rPr>
          <w:rFonts w:ascii="Arial" w:hAnsi="Arial" w:cs="Arial"/>
          <w:color w:val="262626"/>
          <w:sz w:val="26"/>
          <w:szCs w:val="26"/>
        </w:rPr>
        <w:t>Deontology</w:t>
      </w:r>
    </w:p>
    <w:p w:rsidR="00683492" w:rsidRDefault="00683492" w:rsidP="00683492">
      <w:pPr>
        <w:widowControl w:val="0"/>
        <w:numPr>
          <w:ilvl w:val="1"/>
          <w:numId w:val="1"/>
        </w:numPr>
        <w:tabs>
          <w:tab w:val="left" w:pos="940"/>
          <w:tab w:val="left" w:pos="1440"/>
        </w:tabs>
        <w:autoSpaceDE w:val="0"/>
        <w:autoSpaceDN w:val="0"/>
        <w:adjustRightInd w:val="0"/>
        <w:ind w:hanging="1440"/>
        <w:rPr>
          <w:rFonts w:ascii="Arial" w:hAnsi="Arial" w:cs="Arial"/>
          <w:color w:val="262626"/>
          <w:sz w:val="26"/>
          <w:szCs w:val="26"/>
        </w:rPr>
      </w:pPr>
      <w:r>
        <w:rPr>
          <w:rFonts w:ascii="Arial" w:hAnsi="Arial" w:cs="Arial"/>
          <w:color w:val="262626"/>
          <w:sz w:val="26"/>
          <w:szCs w:val="26"/>
        </w:rPr>
        <w:t>Virtue ethics</w:t>
      </w:r>
    </w:p>
    <w:p w:rsidR="00683492" w:rsidRDefault="00683492" w:rsidP="00683492">
      <w:pPr>
        <w:widowControl w:val="0"/>
        <w:numPr>
          <w:ilvl w:val="1"/>
          <w:numId w:val="1"/>
        </w:numPr>
        <w:tabs>
          <w:tab w:val="left" w:pos="940"/>
          <w:tab w:val="left" w:pos="1440"/>
        </w:tabs>
        <w:autoSpaceDE w:val="0"/>
        <w:autoSpaceDN w:val="0"/>
        <w:adjustRightInd w:val="0"/>
        <w:ind w:hanging="1440"/>
        <w:rPr>
          <w:rFonts w:ascii="Arial" w:hAnsi="Arial" w:cs="Arial"/>
          <w:color w:val="262626"/>
          <w:sz w:val="26"/>
          <w:szCs w:val="26"/>
        </w:rPr>
      </w:pPr>
      <w:r>
        <w:rPr>
          <w:rFonts w:ascii="Arial" w:hAnsi="Arial" w:cs="Arial"/>
          <w:color w:val="262626"/>
          <w:sz w:val="26"/>
          <w:szCs w:val="26"/>
        </w:rPr>
        <w:t>Ethics of care</w:t>
      </w:r>
    </w:p>
    <w:p w:rsidR="00683492" w:rsidRDefault="00683492" w:rsidP="00683492">
      <w:pPr>
        <w:widowControl w:val="0"/>
        <w:numPr>
          <w:ilvl w:val="1"/>
          <w:numId w:val="1"/>
        </w:numPr>
        <w:tabs>
          <w:tab w:val="left" w:pos="940"/>
          <w:tab w:val="left" w:pos="1440"/>
        </w:tabs>
        <w:autoSpaceDE w:val="0"/>
        <w:autoSpaceDN w:val="0"/>
        <w:adjustRightInd w:val="0"/>
        <w:ind w:hanging="1440"/>
        <w:rPr>
          <w:rFonts w:ascii="Arial" w:hAnsi="Arial" w:cs="Arial"/>
          <w:color w:val="262626"/>
          <w:sz w:val="26"/>
          <w:szCs w:val="26"/>
        </w:rPr>
      </w:pPr>
      <w:r>
        <w:rPr>
          <w:rFonts w:ascii="Arial" w:hAnsi="Arial" w:cs="Arial"/>
          <w:color w:val="262626"/>
          <w:sz w:val="26"/>
          <w:szCs w:val="26"/>
        </w:rPr>
        <w:t>Your own moral / ethical compass</w:t>
      </w:r>
    </w:p>
    <w:p w:rsidR="00683492" w:rsidRDefault="00683492" w:rsidP="00683492">
      <w:pPr>
        <w:widowControl w:val="0"/>
        <w:numPr>
          <w:ilvl w:val="0"/>
          <w:numId w:val="1"/>
        </w:numPr>
        <w:tabs>
          <w:tab w:val="left" w:pos="220"/>
          <w:tab w:val="left" w:pos="720"/>
        </w:tabs>
        <w:autoSpaceDE w:val="0"/>
        <w:autoSpaceDN w:val="0"/>
        <w:adjustRightInd w:val="0"/>
        <w:ind w:hanging="720"/>
        <w:rPr>
          <w:rFonts w:ascii="Arial" w:hAnsi="Arial" w:cs="Arial"/>
          <w:color w:val="262626"/>
          <w:sz w:val="26"/>
          <w:szCs w:val="26"/>
        </w:rPr>
      </w:pPr>
      <w:r>
        <w:rPr>
          <w:rFonts w:ascii="Arial" w:hAnsi="Arial" w:cs="Arial"/>
          <w:color w:val="262626"/>
          <w:sz w:val="26"/>
          <w:szCs w:val="26"/>
        </w:rPr>
        <w:t xml:space="preserve">Compare </w:t>
      </w:r>
      <w:proofErr w:type="spellStart"/>
      <w:r>
        <w:rPr>
          <w:rFonts w:ascii="Arial" w:hAnsi="Arial" w:cs="Arial"/>
          <w:color w:val="262626"/>
          <w:sz w:val="26"/>
          <w:szCs w:val="26"/>
        </w:rPr>
        <w:t>PharmaCARE’s</w:t>
      </w:r>
      <w:proofErr w:type="spellEnd"/>
      <w:r>
        <w:rPr>
          <w:rFonts w:ascii="Arial" w:hAnsi="Arial" w:cs="Arial"/>
          <w:color w:val="262626"/>
          <w:sz w:val="26"/>
          <w:szCs w:val="26"/>
        </w:rPr>
        <w:t xml:space="preserve"> actions with those of at least one (1) real-world company, whose corporate activities led to ethical, environmental, or workplace safety issues and financial loss. Analyze the similarities and differences between </w:t>
      </w:r>
      <w:proofErr w:type="spellStart"/>
      <w:r>
        <w:rPr>
          <w:rFonts w:ascii="Arial" w:hAnsi="Arial" w:cs="Arial"/>
          <w:color w:val="262626"/>
          <w:sz w:val="26"/>
          <w:szCs w:val="26"/>
        </w:rPr>
        <w:t>PharmaCARE</w:t>
      </w:r>
      <w:proofErr w:type="spellEnd"/>
      <w:r>
        <w:rPr>
          <w:rFonts w:ascii="Arial" w:hAnsi="Arial" w:cs="Arial"/>
          <w:color w:val="262626"/>
          <w:sz w:val="26"/>
          <w:szCs w:val="26"/>
        </w:rPr>
        <w:t xml:space="preserve"> and the company that you chose.</w:t>
      </w:r>
    </w:p>
    <w:p w:rsidR="00683492" w:rsidRDefault="00683492" w:rsidP="00683492">
      <w:pPr>
        <w:widowControl w:val="0"/>
        <w:numPr>
          <w:ilvl w:val="0"/>
          <w:numId w:val="1"/>
        </w:numPr>
        <w:tabs>
          <w:tab w:val="left" w:pos="220"/>
          <w:tab w:val="left" w:pos="720"/>
        </w:tabs>
        <w:autoSpaceDE w:val="0"/>
        <w:autoSpaceDN w:val="0"/>
        <w:adjustRightInd w:val="0"/>
        <w:ind w:hanging="720"/>
        <w:rPr>
          <w:rFonts w:ascii="Arial" w:hAnsi="Arial" w:cs="Arial"/>
          <w:color w:val="262626"/>
          <w:sz w:val="26"/>
          <w:szCs w:val="26"/>
        </w:rPr>
      </w:pPr>
      <w:r>
        <w:rPr>
          <w:rFonts w:ascii="Arial" w:hAnsi="Arial" w:cs="Arial"/>
          <w:color w:val="262626"/>
          <w:sz w:val="26"/>
          <w:szCs w:val="26"/>
        </w:rPr>
        <w:t>Use at least three (3) quality resources in this assignment. Note: Wikipedia is not an acceptable reference and proprietary Websites do not qualify as academic resources.</w:t>
      </w:r>
    </w:p>
    <w:p w:rsidR="00683492" w:rsidRDefault="00683492" w:rsidP="00683492">
      <w:pPr>
        <w:widowControl w:val="0"/>
        <w:autoSpaceDE w:val="0"/>
        <w:autoSpaceDN w:val="0"/>
        <w:adjustRightInd w:val="0"/>
        <w:spacing w:after="260"/>
        <w:rPr>
          <w:rFonts w:ascii="Arial" w:hAnsi="Arial" w:cs="Arial"/>
          <w:color w:val="262626"/>
          <w:sz w:val="26"/>
          <w:szCs w:val="26"/>
        </w:rPr>
      </w:pPr>
      <w:r>
        <w:rPr>
          <w:rFonts w:ascii="Arial" w:hAnsi="Arial" w:cs="Arial"/>
          <w:color w:val="262626"/>
          <w:sz w:val="26"/>
          <w:szCs w:val="26"/>
        </w:rPr>
        <w:t>Your assignment must follow these formatting requirements:</w:t>
      </w:r>
    </w:p>
    <w:p w:rsidR="00683492" w:rsidRDefault="00683492" w:rsidP="00683492">
      <w:pPr>
        <w:widowControl w:val="0"/>
        <w:numPr>
          <w:ilvl w:val="0"/>
          <w:numId w:val="2"/>
        </w:numPr>
        <w:tabs>
          <w:tab w:val="left" w:pos="220"/>
          <w:tab w:val="left" w:pos="720"/>
        </w:tabs>
        <w:autoSpaceDE w:val="0"/>
        <w:autoSpaceDN w:val="0"/>
        <w:adjustRightInd w:val="0"/>
        <w:ind w:hanging="720"/>
        <w:rPr>
          <w:rFonts w:ascii="Arial" w:hAnsi="Arial" w:cs="Arial"/>
          <w:color w:val="262626"/>
          <w:sz w:val="26"/>
          <w:szCs w:val="26"/>
        </w:rPr>
      </w:pPr>
      <w:r>
        <w:rPr>
          <w:rFonts w:ascii="Arial" w:hAnsi="Arial" w:cs="Arial"/>
          <w:color w:val="262626"/>
          <w:sz w:val="26"/>
          <w:szCs w:val="26"/>
        </w:rPr>
        <w:t>Be typed, double spaced, using Times New Roman font (size 12), with one-inch margins on all sides; citations and references must follow APA or school-specific format. Check with your professor for any additional instructions.</w:t>
      </w:r>
    </w:p>
    <w:p w:rsidR="00683492" w:rsidRDefault="00683492" w:rsidP="00683492">
      <w:pPr>
        <w:widowControl w:val="0"/>
        <w:numPr>
          <w:ilvl w:val="0"/>
          <w:numId w:val="2"/>
        </w:numPr>
        <w:tabs>
          <w:tab w:val="left" w:pos="220"/>
          <w:tab w:val="left" w:pos="720"/>
        </w:tabs>
        <w:autoSpaceDE w:val="0"/>
        <w:autoSpaceDN w:val="0"/>
        <w:adjustRightInd w:val="0"/>
        <w:ind w:hanging="720"/>
        <w:rPr>
          <w:rFonts w:ascii="Arial" w:hAnsi="Arial" w:cs="Arial"/>
          <w:color w:val="262626"/>
          <w:sz w:val="26"/>
          <w:szCs w:val="26"/>
        </w:rPr>
      </w:pPr>
      <w:r>
        <w:rPr>
          <w:rFonts w:ascii="Arial" w:hAnsi="Arial" w:cs="Arial"/>
          <w:color w:val="262626"/>
          <w:sz w:val="26"/>
          <w:szCs w:val="26"/>
        </w:rPr>
        <w:t>Include a cover page containing the title of the assignment, the student’s name, the professor’s name, the course title, and the date. The cover page and the reference page are not included in the required assignment page length.</w:t>
      </w:r>
    </w:p>
    <w:p w:rsidR="00683492" w:rsidRDefault="00683492" w:rsidP="00683492">
      <w:pPr>
        <w:widowControl w:val="0"/>
        <w:autoSpaceDE w:val="0"/>
        <w:autoSpaceDN w:val="0"/>
        <w:adjustRightInd w:val="0"/>
        <w:spacing w:after="260"/>
        <w:rPr>
          <w:rFonts w:ascii="Arial" w:hAnsi="Arial" w:cs="Arial"/>
          <w:color w:val="262626"/>
          <w:sz w:val="26"/>
          <w:szCs w:val="26"/>
        </w:rPr>
      </w:pPr>
      <w:r>
        <w:rPr>
          <w:rFonts w:ascii="Arial" w:hAnsi="Arial" w:cs="Arial"/>
          <w:color w:val="262626"/>
          <w:sz w:val="26"/>
          <w:szCs w:val="26"/>
        </w:rPr>
        <w:t>The specific course learning outcomes associated with this assignment are:</w:t>
      </w:r>
    </w:p>
    <w:p w:rsidR="00683492" w:rsidRDefault="00683492" w:rsidP="00683492">
      <w:pPr>
        <w:widowControl w:val="0"/>
        <w:numPr>
          <w:ilvl w:val="0"/>
          <w:numId w:val="3"/>
        </w:numPr>
        <w:tabs>
          <w:tab w:val="left" w:pos="220"/>
          <w:tab w:val="left" w:pos="720"/>
        </w:tabs>
        <w:autoSpaceDE w:val="0"/>
        <w:autoSpaceDN w:val="0"/>
        <w:adjustRightInd w:val="0"/>
        <w:ind w:hanging="720"/>
        <w:rPr>
          <w:rFonts w:ascii="Arial" w:hAnsi="Arial" w:cs="Arial"/>
          <w:color w:val="262626"/>
          <w:sz w:val="26"/>
          <w:szCs w:val="26"/>
        </w:rPr>
      </w:pPr>
      <w:r>
        <w:rPr>
          <w:rFonts w:ascii="Arial" w:hAnsi="Arial" w:cs="Arial"/>
          <w:color w:val="262626"/>
          <w:sz w:val="26"/>
          <w:szCs w:val="26"/>
        </w:rPr>
        <w:t>Analyze and evaluate laws that protect against discrimination in the workplace.</w:t>
      </w:r>
    </w:p>
    <w:p w:rsidR="00683492" w:rsidRDefault="00683492" w:rsidP="00683492">
      <w:pPr>
        <w:widowControl w:val="0"/>
        <w:numPr>
          <w:ilvl w:val="0"/>
          <w:numId w:val="3"/>
        </w:numPr>
        <w:tabs>
          <w:tab w:val="left" w:pos="220"/>
          <w:tab w:val="left" w:pos="720"/>
        </w:tabs>
        <w:autoSpaceDE w:val="0"/>
        <w:autoSpaceDN w:val="0"/>
        <w:adjustRightInd w:val="0"/>
        <w:ind w:hanging="720"/>
        <w:rPr>
          <w:rFonts w:ascii="Arial" w:hAnsi="Arial" w:cs="Arial"/>
          <w:color w:val="262626"/>
          <w:sz w:val="26"/>
          <w:szCs w:val="26"/>
        </w:rPr>
      </w:pPr>
      <w:r>
        <w:rPr>
          <w:rFonts w:ascii="Arial" w:hAnsi="Arial" w:cs="Arial"/>
          <w:color w:val="262626"/>
          <w:sz w:val="26"/>
          <w:szCs w:val="26"/>
        </w:rPr>
        <w:t>Examine and assess employee rights to health and safety in the workplace.</w:t>
      </w:r>
    </w:p>
    <w:p w:rsidR="00683492" w:rsidRDefault="00683492" w:rsidP="00683492">
      <w:pPr>
        <w:widowControl w:val="0"/>
        <w:numPr>
          <w:ilvl w:val="0"/>
          <w:numId w:val="3"/>
        </w:numPr>
        <w:tabs>
          <w:tab w:val="left" w:pos="220"/>
          <w:tab w:val="left" w:pos="720"/>
        </w:tabs>
        <w:autoSpaceDE w:val="0"/>
        <w:autoSpaceDN w:val="0"/>
        <w:adjustRightInd w:val="0"/>
        <w:ind w:hanging="720"/>
        <w:rPr>
          <w:rFonts w:ascii="Arial" w:hAnsi="Arial" w:cs="Arial"/>
          <w:color w:val="262626"/>
          <w:sz w:val="26"/>
          <w:szCs w:val="26"/>
        </w:rPr>
      </w:pPr>
      <w:r>
        <w:rPr>
          <w:rFonts w:ascii="Arial" w:hAnsi="Arial" w:cs="Arial"/>
          <w:color w:val="262626"/>
          <w:sz w:val="26"/>
          <w:szCs w:val="26"/>
        </w:rPr>
        <w:t>Analyze environmental protection laws and assess their impact on organizations.</w:t>
      </w:r>
    </w:p>
    <w:p w:rsidR="00683492" w:rsidRDefault="00683492" w:rsidP="00683492">
      <w:pPr>
        <w:widowControl w:val="0"/>
        <w:numPr>
          <w:ilvl w:val="0"/>
          <w:numId w:val="3"/>
        </w:numPr>
        <w:tabs>
          <w:tab w:val="left" w:pos="220"/>
          <w:tab w:val="left" w:pos="720"/>
        </w:tabs>
        <w:autoSpaceDE w:val="0"/>
        <w:autoSpaceDN w:val="0"/>
        <w:adjustRightInd w:val="0"/>
        <w:ind w:hanging="720"/>
        <w:rPr>
          <w:rFonts w:ascii="Arial" w:hAnsi="Arial" w:cs="Arial"/>
          <w:color w:val="262626"/>
          <w:sz w:val="26"/>
          <w:szCs w:val="26"/>
        </w:rPr>
      </w:pPr>
      <w:r>
        <w:rPr>
          <w:rFonts w:ascii="Arial" w:hAnsi="Arial" w:cs="Arial"/>
          <w:color w:val="262626"/>
          <w:sz w:val="26"/>
          <w:szCs w:val="26"/>
        </w:rPr>
        <w:t>Use technology and information resources to research issues in law, ethics, and corporate governance.</w:t>
      </w:r>
    </w:p>
    <w:p w:rsidR="00683492" w:rsidRDefault="00683492" w:rsidP="00683492">
      <w:pPr>
        <w:widowControl w:val="0"/>
        <w:numPr>
          <w:ilvl w:val="0"/>
          <w:numId w:val="3"/>
        </w:numPr>
        <w:tabs>
          <w:tab w:val="left" w:pos="220"/>
          <w:tab w:val="left" w:pos="720"/>
        </w:tabs>
        <w:autoSpaceDE w:val="0"/>
        <w:autoSpaceDN w:val="0"/>
        <w:adjustRightInd w:val="0"/>
        <w:ind w:hanging="720"/>
        <w:rPr>
          <w:rFonts w:ascii="Arial" w:hAnsi="Arial" w:cs="Arial"/>
          <w:color w:val="262626"/>
          <w:sz w:val="26"/>
          <w:szCs w:val="26"/>
        </w:rPr>
      </w:pPr>
      <w:r>
        <w:rPr>
          <w:rFonts w:ascii="Arial" w:hAnsi="Arial" w:cs="Arial"/>
          <w:color w:val="262626"/>
          <w:sz w:val="26"/>
          <w:szCs w:val="26"/>
        </w:rPr>
        <w:t>Write clearly and concisely about law, ethics, and corporate governance using proper writing mechanics.</w:t>
      </w:r>
    </w:p>
    <w:p w:rsidR="009956F5" w:rsidRDefault="009956F5">
      <w:bookmarkStart w:id="0" w:name="_GoBack"/>
      <w:bookmarkEnd w:id="0"/>
    </w:p>
    <w:sectPr w:rsidR="009956F5" w:rsidSect="00946D83">
      <w:pgSz w:w="12240" w:h="15840"/>
      <w:pgMar w:top="1440" w:right="1800" w:bottom="1440" w:left="18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decimal"/>
      <w:lvlText w:val="%1."/>
      <w:lvlJc w:val="left"/>
      <w:pPr>
        <w:ind w:left="720" w:hanging="360"/>
      </w:pPr>
    </w:lvl>
    <w:lvl w:ilvl="1" w:tplc="00000002">
      <w:start w:val="1"/>
      <w:numFmt w:val="lowerLetter"/>
      <w:lvlText w:val="%2."/>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3492"/>
    <w:rsid w:val="003A76A7"/>
    <w:rsid w:val="00683492"/>
    <w:rsid w:val="009956F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11E2B7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624</Words>
  <Characters>3563</Characters>
  <Application>Microsoft Macintosh Word</Application>
  <DocSecurity>0</DocSecurity>
  <Lines>29</Lines>
  <Paragraphs>8</Paragraphs>
  <ScaleCrop>false</ScaleCrop>
  <Company/>
  <LinksUpToDate>false</LinksUpToDate>
  <CharactersWithSpaces>4179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Joy Hunter</dc:creator>
  <cp:keywords/>
  <dc:description/>
  <cp:lastModifiedBy>Joy Hunter</cp:lastModifiedBy>
  <cp:revision>1</cp:revision>
  <dcterms:created xsi:type="dcterms:W3CDTF">2014-08-19T19:30:00Z</dcterms:created>
  <dcterms:modified xsi:type="dcterms:W3CDTF">2014-08-19T19:32:00Z</dcterms:modified>
</cp:coreProperties>
</file>